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I18-1379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Junio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2018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04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Julio</w:t>
      </w:r>
      <w:r>
        <w:rPr>
          <w:rFonts w:cs="Arial" w:hAnsi="Arial" w:eastAsia="Arial" w:ascii="Arial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2018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11:07:26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